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434" w:rsidRPr="004D6434" w:rsidRDefault="004D6434" w:rsidP="004D6434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Regulamin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Rekrutacji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Szkół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podstawowych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 do </w:t>
      </w:r>
      <w:proofErr w:type="spellStart"/>
      <w:r w:rsidRPr="004D6434">
        <w:rPr>
          <w:rFonts w:ascii="Times New Roman" w:hAnsi="Times New Roman"/>
          <w:sz w:val="24"/>
          <w:szCs w:val="24"/>
        </w:rPr>
        <w:t>fazy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testowania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 w </w:t>
      </w:r>
      <w:proofErr w:type="spellStart"/>
      <w:r w:rsidRPr="004D6434">
        <w:rPr>
          <w:rFonts w:ascii="Times New Roman" w:hAnsi="Times New Roman"/>
          <w:sz w:val="24"/>
          <w:szCs w:val="24"/>
        </w:rPr>
        <w:t>projekcie</w:t>
      </w:r>
      <w:proofErr w:type="spellEnd"/>
    </w:p>
    <w:p w:rsidR="004D6434" w:rsidRPr="004D6434" w:rsidRDefault="004D6434" w:rsidP="004D6434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pn</w:t>
      </w:r>
      <w:proofErr w:type="spellEnd"/>
      <w:r w:rsidRPr="004D6434">
        <w:rPr>
          <w:rFonts w:ascii="Times New Roman" w:hAnsi="Times New Roman"/>
          <w:sz w:val="24"/>
          <w:szCs w:val="24"/>
        </w:rPr>
        <w:t>. ,,ZAWODOWY KOMPAS - ODPOWIEDZIALNY WYBÓR SZKOŁY ZAWODOWEJ”</w:t>
      </w:r>
    </w:p>
    <w:p w:rsidR="004D6434" w:rsidRPr="004D6434" w:rsidRDefault="004D6434" w:rsidP="004D6434">
      <w:pPr>
        <w:rPr>
          <w:rFonts w:ascii="Times New Roman" w:hAnsi="Times New Roman"/>
          <w:sz w:val="24"/>
          <w:szCs w:val="24"/>
        </w:rPr>
      </w:pPr>
    </w:p>
    <w:p w:rsidR="004D6434" w:rsidRPr="004D6434" w:rsidRDefault="004D6434" w:rsidP="004D6434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realizowanym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sz w:val="24"/>
          <w:szCs w:val="24"/>
        </w:rPr>
        <w:t>ramach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</w:p>
    <w:p w:rsidR="004D6434" w:rsidRPr="004D6434" w:rsidRDefault="004D6434" w:rsidP="004D6434">
      <w:pPr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4D6434">
        <w:rPr>
          <w:rFonts w:ascii="Times New Roman" w:hAnsi="Times New Roman"/>
          <w:sz w:val="24"/>
          <w:szCs w:val="24"/>
          <w:shd w:val="clear" w:color="auto" w:fill="FFFFFF"/>
        </w:rPr>
        <w:t>PROGRAMU OPERACYJNEGO WIEDZA EDUKACJA ROZWÓJ</w:t>
      </w:r>
    </w:p>
    <w:p w:rsidR="004D6434" w:rsidRPr="004D6434" w:rsidRDefault="004D6434" w:rsidP="004D6434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6434" w:rsidRPr="004D6434" w:rsidRDefault="004D6434" w:rsidP="004D6434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Postanowienia</w:t>
      </w:r>
      <w:proofErr w:type="spellEnd"/>
      <w:r w:rsidRPr="004D643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ogólne</w:t>
      </w:r>
      <w:proofErr w:type="spellEnd"/>
    </w:p>
    <w:p w:rsidR="004D6434" w:rsidRPr="004D6434" w:rsidRDefault="004D6434" w:rsidP="004D6434">
      <w:pPr>
        <w:pStyle w:val="Akapitzlist"/>
        <w:numPr>
          <w:ilvl w:val="0"/>
          <w:numId w:val="11"/>
        </w:numPr>
        <w:tabs>
          <w:tab w:val="num" w:pos="0"/>
        </w:tabs>
        <w:autoSpaceDE w:val="0"/>
        <w:spacing w:after="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>Niniejszy Regulamin określa zasady rekrutacji szkół podstawowych do projektu oraz zasady udziału.</w:t>
      </w:r>
    </w:p>
    <w:p w:rsidR="004D6434" w:rsidRPr="004D6434" w:rsidRDefault="004D6434" w:rsidP="004D6434">
      <w:pPr>
        <w:pStyle w:val="Akapitzlist"/>
        <w:numPr>
          <w:ilvl w:val="0"/>
          <w:numId w:val="11"/>
        </w:numPr>
        <w:tabs>
          <w:tab w:val="num" w:pos="0"/>
        </w:tabs>
        <w:autoSpaceDE w:val="0"/>
        <w:spacing w:after="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 xml:space="preserve">Projekt realizowany jest przez Wyższa Szkolę Agrobiznesu w Łomży (Lidera), zwaną dalej WSA oraz Partnera ponadnarodowego  </w:t>
      </w:r>
      <w:proofErr w:type="spellStart"/>
      <w:r w:rsidRPr="004D6434">
        <w:rPr>
          <w:rFonts w:ascii="Times New Roman" w:hAnsi="Times New Roman" w:cs="Times New Roman"/>
          <w:sz w:val="24"/>
          <w:szCs w:val="24"/>
        </w:rPr>
        <w:t>Bildungsverbund</w:t>
      </w:r>
      <w:proofErr w:type="spellEnd"/>
      <w:r w:rsidRPr="004D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 w:cs="Times New Roman"/>
          <w:sz w:val="24"/>
          <w:szCs w:val="24"/>
        </w:rPr>
        <w:t>Thringer</w:t>
      </w:r>
      <w:proofErr w:type="spellEnd"/>
      <w:r w:rsidRPr="004D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 w:cs="Times New Roman"/>
          <w:sz w:val="24"/>
          <w:szCs w:val="24"/>
        </w:rPr>
        <w:t>Unternehmen</w:t>
      </w:r>
      <w:proofErr w:type="spellEnd"/>
      <w:r w:rsidRPr="004D6434">
        <w:rPr>
          <w:rFonts w:ascii="Times New Roman" w:hAnsi="Times New Roman" w:cs="Times New Roman"/>
          <w:sz w:val="24"/>
          <w:szCs w:val="24"/>
        </w:rPr>
        <w:t xml:space="preserve"> e. V. w okresie od 01.01.2019 r. do 31.12.2021 r.</w:t>
      </w:r>
    </w:p>
    <w:p w:rsidR="004D6434" w:rsidRPr="004D6434" w:rsidRDefault="004D6434" w:rsidP="004D6434">
      <w:pPr>
        <w:pStyle w:val="Akapitzlist"/>
        <w:numPr>
          <w:ilvl w:val="0"/>
          <w:numId w:val="11"/>
        </w:numPr>
        <w:tabs>
          <w:tab w:val="num" w:pos="0"/>
        </w:tabs>
        <w:autoSpaceDE w:val="0"/>
        <w:spacing w:after="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>Projekt współfinansowany jest przez Unię Europejską w ramach Europejskiego Funduszu Rozwoju Regionalnego.</w:t>
      </w:r>
    </w:p>
    <w:p w:rsidR="004D6434" w:rsidRPr="004D6434" w:rsidRDefault="004D6434" w:rsidP="004D6434">
      <w:pPr>
        <w:pStyle w:val="Akapitzlist"/>
        <w:numPr>
          <w:ilvl w:val="0"/>
          <w:numId w:val="11"/>
        </w:numPr>
        <w:tabs>
          <w:tab w:val="num" w:pos="0"/>
        </w:tabs>
        <w:autoSpaceDE w:val="0"/>
        <w:spacing w:after="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>Biuro projektu mieści się w siedzibie Wyższej Szkoły Agrobiznesu w Łomży, ul. Studencka 19, 18-400 Łomża.</w:t>
      </w:r>
    </w:p>
    <w:p w:rsidR="004D6434" w:rsidRPr="004D6434" w:rsidRDefault="004D6434" w:rsidP="004D6434">
      <w:pPr>
        <w:autoSpaceDE w:val="0"/>
        <w:jc w:val="both"/>
        <w:rPr>
          <w:rFonts w:ascii="Times New Roman" w:hAnsi="Times New Roman"/>
          <w:sz w:val="24"/>
          <w:szCs w:val="24"/>
        </w:rPr>
      </w:pPr>
    </w:p>
    <w:p w:rsidR="004D6434" w:rsidRPr="004D6434" w:rsidRDefault="004D6434" w:rsidP="004D6434">
      <w:pPr>
        <w:autoSpaceDE w:val="0"/>
        <w:jc w:val="center"/>
        <w:rPr>
          <w:rFonts w:ascii="Times New Roman" w:hAnsi="Times New Roman"/>
          <w:sz w:val="24"/>
          <w:szCs w:val="24"/>
        </w:rPr>
      </w:pPr>
      <w:r w:rsidRPr="004D6434">
        <w:rPr>
          <w:rFonts w:ascii="Times New Roman" w:hAnsi="Times New Roman"/>
          <w:b/>
          <w:bCs/>
          <w:sz w:val="24"/>
          <w:szCs w:val="24"/>
        </w:rPr>
        <w:t>§2</w:t>
      </w:r>
    </w:p>
    <w:p w:rsidR="004D6434" w:rsidRPr="004D6434" w:rsidRDefault="004D6434" w:rsidP="004D6434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Uczestnicy</w:t>
      </w:r>
      <w:proofErr w:type="spellEnd"/>
      <w:r w:rsidRPr="004D643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projektu</w:t>
      </w:r>
      <w:proofErr w:type="spellEnd"/>
    </w:p>
    <w:p w:rsidR="004D6434" w:rsidRPr="004D6434" w:rsidRDefault="004D6434" w:rsidP="004D6434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autoSpaceDE w:val="0"/>
        <w:spacing w:after="0" w:line="252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>W projekcie mogą wziąć udział Szkoły podstawowe spełniające poniższe kryteria:</w:t>
      </w:r>
    </w:p>
    <w:p w:rsidR="004D6434" w:rsidRPr="004D6434" w:rsidRDefault="004D6434" w:rsidP="004D6434">
      <w:pPr>
        <w:tabs>
          <w:tab w:val="left" w:pos="567"/>
        </w:tabs>
        <w:autoSpaceDE w:val="0"/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4D6434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D6434">
        <w:rPr>
          <w:rFonts w:ascii="Times New Roman" w:hAnsi="Times New Roman"/>
          <w:sz w:val="24"/>
          <w:szCs w:val="24"/>
        </w:rPr>
        <w:t>siedziba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znajduje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się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4D6434">
        <w:rPr>
          <w:rFonts w:ascii="Times New Roman" w:hAnsi="Times New Roman"/>
          <w:sz w:val="24"/>
          <w:szCs w:val="24"/>
        </w:rPr>
        <w:t>terenie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powiatu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łomżyńskiego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4D6434">
        <w:rPr>
          <w:rFonts w:ascii="Times New Roman" w:hAnsi="Times New Roman"/>
          <w:sz w:val="24"/>
          <w:szCs w:val="24"/>
        </w:rPr>
        <w:t>Miasta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Łomża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lub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powiatu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kolneńskiego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lub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powiatu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ostrołęckiego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4D6434">
        <w:rPr>
          <w:rFonts w:ascii="Times New Roman" w:hAnsi="Times New Roman"/>
          <w:sz w:val="24"/>
          <w:szCs w:val="24"/>
        </w:rPr>
        <w:t>Miasta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Ostrołęka</w:t>
      </w:r>
      <w:proofErr w:type="spellEnd"/>
    </w:p>
    <w:p w:rsidR="004D6434" w:rsidRPr="004D6434" w:rsidRDefault="004D6434" w:rsidP="004D6434">
      <w:pPr>
        <w:tabs>
          <w:tab w:val="left" w:pos="567"/>
        </w:tabs>
        <w:autoSpaceDE w:val="0"/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4D6434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posiada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minimum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4D6434">
        <w:rPr>
          <w:rFonts w:ascii="Times New Roman" w:hAnsi="Times New Roman"/>
          <w:sz w:val="24"/>
          <w:szCs w:val="24"/>
        </w:rPr>
        <w:t>klasie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VII i VII.</w:t>
      </w:r>
    </w:p>
    <w:p w:rsidR="004D6434" w:rsidRPr="004D6434" w:rsidRDefault="004D6434" w:rsidP="004D6434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spacing w:after="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>Warunkiem uczestnictwa w projekcie jest złożenie Formularza Zgłoszeniowego i zakwalifikowanie szkoły do udziału w projekcie przez Koordynatora projektu.</w:t>
      </w:r>
    </w:p>
    <w:p w:rsidR="004D6434" w:rsidRPr="004D6434" w:rsidRDefault="004D6434" w:rsidP="004D6434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spacing w:after="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>Datą rozpoczęcia udziału w projekcie jest data rozpoczęcia uzyskania wsparcia.</w:t>
      </w:r>
    </w:p>
    <w:p w:rsidR="004D6434" w:rsidRPr="004D6434" w:rsidRDefault="004D6434" w:rsidP="004D6434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spacing w:after="0" w:line="252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 xml:space="preserve">Komunikacja z uczestnikami/uczestniczkami projektu będzie prowadzona za pośrednictwem poczty e-mail lub sms. Wysłanie informacji drogą e-mailową lub </w:t>
      </w:r>
      <w:proofErr w:type="spellStart"/>
      <w:r w:rsidRPr="004D6434">
        <w:rPr>
          <w:rFonts w:ascii="Times New Roman" w:hAnsi="Times New Roman" w:cs="Times New Roman"/>
          <w:sz w:val="24"/>
          <w:szCs w:val="24"/>
        </w:rPr>
        <w:t>smsową</w:t>
      </w:r>
      <w:proofErr w:type="spellEnd"/>
      <w:r w:rsidRPr="004D6434">
        <w:rPr>
          <w:rFonts w:ascii="Times New Roman" w:hAnsi="Times New Roman" w:cs="Times New Roman"/>
          <w:sz w:val="24"/>
          <w:szCs w:val="24"/>
        </w:rPr>
        <w:t xml:space="preserve"> oznacza otrzymanie informacji przez uczestnika/uczestniczkę projektu.</w:t>
      </w:r>
    </w:p>
    <w:p w:rsidR="004D6434" w:rsidRPr="004D6434" w:rsidRDefault="004D6434" w:rsidP="004D6434">
      <w:pPr>
        <w:pStyle w:val="Akapitzlist"/>
        <w:tabs>
          <w:tab w:val="left" w:pos="0"/>
        </w:tabs>
        <w:autoSpaceDE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4D6434" w:rsidRPr="004D6434" w:rsidRDefault="004D6434" w:rsidP="004D6434">
      <w:pPr>
        <w:autoSpaceDE w:val="0"/>
        <w:jc w:val="center"/>
        <w:rPr>
          <w:rFonts w:ascii="Times New Roman" w:hAnsi="Times New Roman"/>
          <w:sz w:val="24"/>
          <w:szCs w:val="24"/>
        </w:rPr>
      </w:pPr>
      <w:r w:rsidRPr="004D6434">
        <w:rPr>
          <w:rFonts w:ascii="Times New Roman" w:hAnsi="Times New Roman"/>
          <w:b/>
          <w:bCs/>
          <w:sz w:val="24"/>
          <w:szCs w:val="24"/>
        </w:rPr>
        <w:t>§3</w:t>
      </w:r>
    </w:p>
    <w:p w:rsidR="004D6434" w:rsidRPr="004D6434" w:rsidRDefault="004D6434" w:rsidP="004D6434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Nabór</w:t>
      </w:r>
      <w:proofErr w:type="spellEnd"/>
      <w:r w:rsidRPr="004D6434">
        <w:rPr>
          <w:rFonts w:ascii="Times New Roman" w:hAnsi="Times New Roman"/>
          <w:b/>
          <w:bCs/>
          <w:sz w:val="24"/>
          <w:szCs w:val="24"/>
        </w:rPr>
        <w:t xml:space="preserve"> i </w:t>
      </w: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rekrutacja</w:t>
      </w:r>
      <w:proofErr w:type="spellEnd"/>
      <w:r w:rsidRPr="004D6434">
        <w:rPr>
          <w:rFonts w:ascii="Times New Roman" w:hAnsi="Times New Roman"/>
          <w:b/>
          <w:bCs/>
          <w:sz w:val="24"/>
          <w:szCs w:val="24"/>
        </w:rPr>
        <w:t xml:space="preserve"> do </w:t>
      </w: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projektu</w:t>
      </w:r>
      <w:proofErr w:type="spellEnd"/>
    </w:p>
    <w:p w:rsidR="004D6434" w:rsidRPr="004D6434" w:rsidRDefault="004D6434" w:rsidP="004D6434">
      <w:pPr>
        <w:widowControl w:val="0"/>
        <w:numPr>
          <w:ilvl w:val="0"/>
          <w:numId w:val="10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Rekrutacja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odbywa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się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zgodnie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4D6434">
        <w:rPr>
          <w:rFonts w:ascii="Times New Roman" w:hAnsi="Times New Roman"/>
          <w:sz w:val="24"/>
          <w:szCs w:val="24"/>
        </w:rPr>
        <w:t>zasadą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równości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szans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kobiet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4D6434">
        <w:rPr>
          <w:rFonts w:ascii="Times New Roman" w:hAnsi="Times New Roman"/>
          <w:sz w:val="24"/>
          <w:szCs w:val="24"/>
        </w:rPr>
        <w:t>mężczyzn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oraz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niedyskryminacji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. </w:t>
      </w:r>
    </w:p>
    <w:p w:rsidR="004D6434" w:rsidRPr="004D6434" w:rsidRDefault="004D6434" w:rsidP="004D6434">
      <w:pPr>
        <w:widowControl w:val="0"/>
        <w:numPr>
          <w:ilvl w:val="0"/>
          <w:numId w:val="10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Nabór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szkół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4D6434">
        <w:rPr>
          <w:rFonts w:ascii="Times New Roman" w:hAnsi="Times New Roman"/>
          <w:sz w:val="24"/>
          <w:szCs w:val="24"/>
        </w:rPr>
        <w:t>udziału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sz w:val="24"/>
          <w:szCs w:val="24"/>
        </w:rPr>
        <w:t>projekcie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odbywa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się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4D6434">
        <w:rPr>
          <w:rFonts w:ascii="Times New Roman" w:hAnsi="Times New Roman"/>
          <w:sz w:val="24"/>
          <w:szCs w:val="24"/>
        </w:rPr>
        <w:t>podstawie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Formularza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D6434">
        <w:rPr>
          <w:rFonts w:ascii="Times New Roman" w:hAnsi="Times New Roman"/>
          <w:sz w:val="24"/>
          <w:szCs w:val="24"/>
        </w:rPr>
        <w:lastRenderedPageBreak/>
        <w:t>Formularz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dostępny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jest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sz w:val="24"/>
          <w:szCs w:val="24"/>
        </w:rPr>
        <w:t>Biurze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projektu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oraz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4D6434">
        <w:rPr>
          <w:rFonts w:ascii="Times New Roman" w:hAnsi="Times New Roman"/>
          <w:sz w:val="24"/>
          <w:szCs w:val="24"/>
        </w:rPr>
        <w:t>stronie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4D6434">
        <w:rPr>
          <w:rFonts w:ascii="Times New Roman" w:hAnsi="Times New Roman"/>
          <w:sz w:val="24"/>
          <w:szCs w:val="24"/>
        </w:rPr>
        <w:t>stronie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www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projektu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www.wsa.edu.pl/kompas.</w:t>
      </w:r>
    </w:p>
    <w:p w:rsidR="004D6434" w:rsidRPr="004D6434" w:rsidRDefault="004D6434" w:rsidP="004D6434">
      <w:pPr>
        <w:widowControl w:val="0"/>
        <w:numPr>
          <w:ilvl w:val="0"/>
          <w:numId w:val="10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Formularze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przyjmowane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sz w:val="24"/>
          <w:szCs w:val="24"/>
        </w:rPr>
        <w:t>biurze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projektu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sz w:val="24"/>
          <w:szCs w:val="24"/>
        </w:rPr>
        <w:t>formie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papierowej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lub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droga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mailową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pod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adresem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4D6434">
          <w:rPr>
            <w:rStyle w:val="Hipercze"/>
            <w:rFonts w:ascii="Times New Roman" w:hAnsi="Times New Roman"/>
            <w:sz w:val="24"/>
            <w:szCs w:val="24"/>
          </w:rPr>
          <w:t>ireneusz.zuchowski@wsa.edu.pl</w:t>
        </w:r>
      </w:hyperlink>
      <w:r w:rsidRPr="004D6434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4D6434">
        <w:rPr>
          <w:rFonts w:ascii="Times New Roman" w:hAnsi="Times New Roman"/>
          <w:sz w:val="24"/>
          <w:szCs w:val="24"/>
        </w:rPr>
        <w:t>dnia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24.02.2020 r </w:t>
      </w:r>
      <w:proofErr w:type="spellStart"/>
      <w:r w:rsidRPr="004D6434">
        <w:rPr>
          <w:rFonts w:ascii="Times New Roman" w:hAnsi="Times New Roman"/>
          <w:sz w:val="24"/>
          <w:szCs w:val="24"/>
        </w:rPr>
        <w:t>godz</w:t>
      </w:r>
      <w:proofErr w:type="spellEnd"/>
      <w:r w:rsidRPr="004D6434">
        <w:rPr>
          <w:rFonts w:ascii="Times New Roman" w:hAnsi="Times New Roman"/>
          <w:sz w:val="24"/>
          <w:szCs w:val="24"/>
        </w:rPr>
        <w:t>. 15.00.</w:t>
      </w:r>
    </w:p>
    <w:p w:rsidR="004D6434" w:rsidRPr="004D6434" w:rsidRDefault="004D6434" w:rsidP="004D6434">
      <w:pPr>
        <w:widowControl w:val="0"/>
        <w:numPr>
          <w:ilvl w:val="0"/>
          <w:numId w:val="10"/>
        </w:numPr>
        <w:tabs>
          <w:tab w:val="num" w:pos="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Złożone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Formularze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zostaną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opatrzone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datą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wpływu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6434">
        <w:rPr>
          <w:rFonts w:ascii="Times New Roman" w:hAnsi="Times New Roman"/>
          <w:sz w:val="24"/>
          <w:szCs w:val="24"/>
        </w:rPr>
        <w:t>podpisem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osoby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przyjmującej</w:t>
      </w:r>
      <w:proofErr w:type="spellEnd"/>
      <w:r w:rsidRPr="004D6434">
        <w:rPr>
          <w:rFonts w:ascii="Times New Roman" w:hAnsi="Times New Roman"/>
          <w:sz w:val="24"/>
          <w:szCs w:val="24"/>
        </w:rPr>
        <w:t>.</w:t>
      </w:r>
    </w:p>
    <w:p w:rsidR="004D6434" w:rsidRPr="004D6434" w:rsidRDefault="004D6434" w:rsidP="004D6434">
      <w:pPr>
        <w:widowControl w:val="0"/>
        <w:numPr>
          <w:ilvl w:val="0"/>
          <w:numId w:val="10"/>
        </w:numPr>
        <w:tabs>
          <w:tab w:val="num" w:pos="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Złożenie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Formularza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nie </w:t>
      </w:r>
      <w:proofErr w:type="spellStart"/>
      <w:r w:rsidRPr="004D6434">
        <w:rPr>
          <w:rFonts w:ascii="Times New Roman" w:hAnsi="Times New Roman"/>
          <w:sz w:val="24"/>
          <w:szCs w:val="24"/>
        </w:rPr>
        <w:t>jest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równoznaczne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4D6434">
        <w:rPr>
          <w:rFonts w:ascii="Times New Roman" w:hAnsi="Times New Roman"/>
          <w:sz w:val="24"/>
          <w:szCs w:val="24"/>
        </w:rPr>
        <w:t>zakwalifikowaniem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4D6434">
        <w:rPr>
          <w:rFonts w:ascii="Times New Roman" w:hAnsi="Times New Roman"/>
          <w:sz w:val="24"/>
          <w:szCs w:val="24"/>
        </w:rPr>
        <w:t>projektu</w:t>
      </w:r>
      <w:proofErr w:type="spellEnd"/>
      <w:r w:rsidRPr="004D6434">
        <w:rPr>
          <w:rFonts w:ascii="Times New Roman" w:hAnsi="Times New Roman"/>
          <w:sz w:val="24"/>
          <w:szCs w:val="24"/>
        </w:rPr>
        <w:t>.</w:t>
      </w:r>
    </w:p>
    <w:p w:rsidR="004D6434" w:rsidRPr="004D6434" w:rsidRDefault="004D6434" w:rsidP="004D6434">
      <w:pPr>
        <w:widowControl w:val="0"/>
        <w:numPr>
          <w:ilvl w:val="0"/>
          <w:numId w:val="10"/>
        </w:numPr>
        <w:tabs>
          <w:tab w:val="num" w:pos="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Procedura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rekrutacji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obejmuje</w:t>
      </w:r>
      <w:proofErr w:type="spellEnd"/>
      <w:r w:rsidRPr="004D6434">
        <w:rPr>
          <w:rFonts w:ascii="Times New Roman" w:hAnsi="Times New Roman"/>
          <w:sz w:val="24"/>
          <w:szCs w:val="24"/>
        </w:rPr>
        <w:t>:</w:t>
      </w:r>
    </w:p>
    <w:p w:rsidR="004D6434" w:rsidRPr="004D6434" w:rsidRDefault="004D6434" w:rsidP="004D6434">
      <w:pPr>
        <w:widowControl w:val="0"/>
        <w:numPr>
          <w:ilvl w:val="0"/>
          <w:numId w:val="12"/>
        </w:numPr>
        <w:suppressAutoHyphens/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złożenie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Formularzy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Zgłoszeniowych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wskazanym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terminie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D6434">
        <w:rPr>
          <w:rFonts w:ascii="Times New Roman" w:hAnsi="Times New Roman"/>
          <w:sz w:val="24"/>
          <w:szCs w:val="24"/>
        </w:rPr>
        <w:t>Formularze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6434">
        <w:rPr>
          <w:rFonts w:ascii="Times New Roman" w:hAnsi="Times New Roman"/>
          <w:sz w:val="24"/>
          <w:szCs w:val="24"/>
        </w:rPr>
        <w:t>które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wpłyną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wyznaczonym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terminie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nie </w:t>
      </w:r>
      <w:proofErr w:type="spellStart"/>
      <w:r w:rsidRPr="004D6434">
        <w:rPr>
          <w:rFonts w:ascii="Times New Roman" w:hAnsi="Times New Roman"/>
          <w:sz w:val="24"/>
          <w:szCs w:val="24"/>
        </w:rPr>
        <w:t>podlegają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procedurze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rekrutacyjnej</w:t>
      </w:r>
      <w:proofErr w:type="spellEnd"/>
      <w:r w:rsidRPr="004D6434">
        <w:rPr>
          <w:rFonts w:ascii="Times New Roman" w:hAnsi="Times New Roman"/>
          <w:sz w:val="24"/>
          <w:szCs w:val="24"/>
        </w:rPr>
        <w:t>;</w:t>
      </w:r>
    </w:p>
    <w:p w:rsidR="004D6434" w:rsidRPr="004D6434" w:rsidRDefault="004D6434" w:rsidP="004D6434">
      <w:pPr>
        <w:widowControl w:val="0"/>
        <w:numPr>
          <w:ilvl w:val="0"/>
          <w:numId w:val="12"/>
        </w:numPr>
        <w:suppressAutoHyphens/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ocenę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formalną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dokonywaną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zgodnie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4D6434">
        <w:rPr>
          <w:rFonts w:ascii="Times New Roman" w:hAnsi="Times New Roman"/>
          <w:sz w:val="24"/>
          <w:szCs w:val="24"/>
        </w:rPr>
        <w:t>Kartą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Oceny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Formalnej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D6434">
        <w:rPr>
          <w:rFonts w:ascii="Times New Roman" w:hAnsi="Times New Roman"/>
          <w:sz w:val="24"/>
          <w:szCs w:val="24"/>
        </w:rPr>
        <w:t>Każda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ma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prawo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4D6434">
        <w:rPr>
          <w:rFonts w:ascii="Times New Roman" w:hAnsi="Times New Roman"/>
          <w:sz w:val="24"/>
          <w:szCs w:val="24"/>
        </w:rPr>
        <w:t>jednokrotnego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uzupełnienia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Formularza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sz w:val="24"/>
          <w:szCs w:val="24"/>
        </w:rPr>
        <w:t>ciągu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3 </w:t>
      </w:r>
      <w:proofErr w:type="spellStart"/>
      <w:r w:rsidRPr="004D6434">
        <w:rPr>
          <w:rFonts w:ascii="Times New Roman" w:hAnsi="Times New Roman"/>
          <w:sz w:val="24"/>
          <w:szCs w:val="24"/>
        </w:rPr>
        <w:t>dni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roboczych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od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momentu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poinformowania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4D6434">
        <w:rPr>
          <w:rFonts w:ascii="Times New Roman" w:hAnsi="Times New Roman"/>
          <w:sz w:val="24"/>
          <w:szCs w:val="24"/>
        </w:rPr>
        <w:t>takiej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możliwości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, o </w:t>
      </w:r>
      <w:proofErr w:type="spellStart"/>
      <w:r w:rsidRPr="004D6434">
        <w:rPr>
          <w:rFonts w:ascii="Times New Roman" w:hAnsi="Times New Roman"/>
          <w:sz w:val="24"/>
          <w:szCs w:val="24"/>
        </w:rPr>
        <w:t>ile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Formularz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nie </w:t>
      </w:r>
      <w:proofErr w:type="spellStart"/>
      <w:r w:rsidRPr="004D6434">
        <w:rPr>
          <w:rFonts w:ascii="Times New Roman" w:hAnsi="Times New Roman"/>
          <w:sz w:val="24"/>
          <w:szCs w:val="24"/>
        </w:rPr>
        <w:t>spełnia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któregoś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 </w:t>
      </w:r>
      <w:proofErr w:type="spellStart"/>
      <w:r w:rsidRPr="004D6434">
        <w:rPr>
          <w:rFonts w:ascii="Times New Roman" w:hAnsi="Times New Roman"/>
          <w:sz w:val="24"/>
          <w:szCs w:val="24"/>
        </w:rPr>
        <w:t>poniższych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kryteriów</w:t>
      </w:r>
      <w:proofErr w:type="spellEnd"/>
      <w:r w:rsidRPr="004D6434">
        <w:rPr>
          <w:rFonts w:ascii="Times New Roman" w:hAnsi="Times New Roman"/>
          <w:sz w:val="24"/>
          <w:szCs w:val="24"/>
        </w:rPr>
        <w:t>:</w:t>
      </w:r>
    </w:p>
    <w:p w:rsidR="004D6434" w:rsidRPr="004D6434" w:rsidRDefault="004D6434" w:rsidP="004D6434">
      <w:pPr>
        <w:widowControl w:val="0"/>
        <w:numPr>
          <w:ilvl w:val="0"/>
          <w:numId w:val="13"/>
        </w:numPr>
        <w:suppressAutoHyphens/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Formularz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został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czytelnie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podpisany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4D6434">
        <w:rPr>
          <w:rFonts w:ascii="Times New Roman" w:hAnsi="Times New Roman"/>
          <w:sz w:val="24"/>
          <w:szCs w:val="24"/>
        </w:rPr>
        <w:t>parafowany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4D6434">
        <w:rPr>
          <w:rFonts w:ascii="Times New Roman" w:hAnsi="Times New Roman"/>
          <w:sz w:val="24"/>
          <w:szCs w:val="24"/>
        </w:rPr>
        <w:t>każdej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stronie</w:t>
      </w:r>
      <w:proofErr w:type="spellEnd"/>
      <w:r w:rsidRPr="004D6434">
        <w:rPr>
          <w:rFonts w:ascii="Times New Roman" w:hAnsi="Times New Roman"/>
          <w:sz w:val="24"/>
          <w:szCs w:val="24"/>
        </w:rPr>
        <w:t>;</w:t>
      </w:r>
    </w:p>
    <w:p w:rsidR="004D6434" w:rsidRPr="004D6434" w:rsidRDefault="004D6434" w:rsidP="004D6434">
      <w:pPr>
        <w:widowControl w:val="0"/>
        <w:numPr>
          <w:ilvl w:val="0"/>
          <w:numId w:val="13"/>
        </w:numPr>
        <w:suppressAutoHyphens/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kompletność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dokumentów</w:t>
      </w:r>
      <w:proofErr w:type="spellEnd"/>
      <w:r w:rsidRPr="004D6434">
        <w:rPr>
          <w:rFonts w:ascii="Times New Roman" w:hAnsi="Times New Roman"/>
          <w:sz w:val="24"/>
          <w:szCs w:val="24"/>
        </w:rPr>
        <w:t>, </w:t>
      </w:r>
    </w:p>
    <w:p w:rsidR="004D6434" w:rsidRPr="004D6434" w:rsidRDefault="004D6434" w:rsidP="004D6434">
      <w:pPr>
        <w:widowControl w:val="0"/>
        <w:numPr>
          <w:ilvl w:val="0"/>
          <w:numId w:val="13"/>
        </w:numPr>
        <w:suppressAutoHyphens/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wszystkie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punkty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Formularza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wypełnione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czytelnie</w:t>
      </w:r>
      <w:proofErr w:type="spellEnd"/>
    </w:p>
    <w:p w:rsidR="004D6434" w:rsidRPr="004D6434" w:rsidRDefault="004D6434" w:rsidP="004D6434">
      <w:pPr>
        <w:widowControl w:val="0"/>
        <w:numPr>
          <w:ilvl w:val="0"/>
          <w:numId w:val="13"/>
        </w:numPr>
        <w:suppressAutoHyphens/>
        <w:spacing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siedziba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jest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4D6434">
        <w:rPr>
          <w:rFonts w:ascii="Times New Roman" w:hAnsi="Times New Roman"/>
          <w:sz w:val="24"/>
          <w:szCs w:val="24"/>
        </w:rPr>
        <w:t>obszaru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wskazanego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 §2 </w:t>
      </w:r>
      <w:proofErr w:type="spellStart"/>
      <w:r w:rsidRPr="004D6434">
        <w:rPr>
          <w:rFonts w:ascii="Times New Roman" w:hAnsi="Times New Roman"/>
          <w:sz w:val="24"/>
          <w:szCs w:val="24"/>
        </w:rPr>
        <w:t>regulaminu</w:t>
      </w:r>
      <w:proofErr w:type="spellEnd"/>
      <w:r w:rsidRPr="004D6434">
        <w:rPr>
          <w:rFonts w:ascii="Times New Roman" w:hAnsi="Times New Roman"/>
          <w:sz w:val="24"/>
          <w:szCs w:val="24"/>
        </w:rPr>
        <w:t>.</w:t>
      </w:r>
    </w:p>
    <w:p w:rsidR="004D6434" w:rsidRPr="004D6434" w:rsidRDefault="004D6434" w:rsidP="004D6434">
      <w:pPr>
        <w:widowControl w:val="0"/>
        <w:numPr>
          <w:ilvl w:val="0"/>
          <w:numId w:val="12"/>
        </w:numPr>
        <w:suppressAutoHyphens/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utworzenie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listy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szkół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6434">
        <w:rPr>
          <w:rFonts w:ascii="Times New Roman" w:hAnsi="Times New Roman"/>
          <w:sz w:val="24"/>
          <w:szCs w:val="24"/>
        </w:rPr>
        <w:t>których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Formularze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Zgłoszeniowe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zostały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pozytywnie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4D6434">
        <w:rPr>
          <w:rFonts w:ascii="Times New Roman" w:hAnsi="Times New Roman"/>
          <w:sz w:val="24"/>
          <w:szCs w:val="24"/>
        </w:rPr>
        <w:t>negatywnie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ocenione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pod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względem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formalnym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oraz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sporządzenie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4D6434">
        <w:rPr>
          <w:rFonts w:ascii="Times New Roman" w:hAnsi="Times New Roman"/>
          <w:sz w:val="24"/>
          <w:szCs w:val="24"/>
        </w:rPr>
        <w:t>oceny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formalnej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protokołu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wraz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 </w:t>
      </w:r>
      <w:proofErr w:type="spellStart"/>
      <w:r w:rsidRPr="004D6434">
        <w:rPr>
          <w:rFonts w:ascii="Times New Roman" w:hAnsi="Times New Roman"/>
          <w:sz w:val="24"/>
          <w:szCs w:val="24"/>
        </w:rPr>
        <w:t>załącznikami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D6434">
        <w:rPr>
          <w:rFonts w:ascii="Times New Roman" w:hAnsi="Times New Roman"/>
          <w:sz w:val="24"/>
          <w:szCs w:val="24"/>
        </w:rPr>
        <w:t>Poinformowanie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szkół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4D6434">
        <w:rPr>
          <w:rFonts w:ascii="Times New Roman" w:hAnsi="Times New Roman"/>
          <w:sz w:val="24"/>
          <w:szCs w:val="24"/>
        </w:rPr>
        <w:t>wynikach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oceny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formalnej</w:t>
      </w:r>
      <w:proofErr w:type="spellEnd"/>
      <w:r w:rsidRPr="004D6434">
        <w:rPr>
          <w:rFonts w:ascii="Times New Roman" w:hAnsi="Times New Roman"/>
          <w:sz w:val="24"/>
          <w:szCs w:val="24"/>
        </w:rPr>
        <w:t>;</w:t>
      </w:r>
    </w:p>
    <w:p w:rsidR="004D6434" w:rsidRPr="004D6434" w:rsidRDefault="004D6434" w:rsidP="004D6434">
      <w:pPr>
        <w:widowControl w:val="0"/>
        <w:numPr>
          <w:ilvl w:val="0"/>
          <w:numId w:val="12"/>
        </w:numPr>
        <w:suppressAutoHyphens/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ocenę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merytoryczną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dokonaną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przez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Zespól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Ekspertów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powołany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przez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WSA </w:t>
      </w:r>
      <w:proofErr w:type="spellStart"/>
      <w:r w:rsidRPr="004D6434">
        <w:rPr>
          <w:rFonts w:ascii="Times New Roman" w:hAnsi="Times New Roman"/>
          <w:sz w:val="24"/>
          <w:szCs w:val="24"/>
        </w:rPr>
        <w:t>zgodnie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4D6434">
        <w:rPr>
          <w:rFonts w:ascii="Times New Roman" w:hAnsi="Times New Roman"/>
          <w:sz w:val="24"/>
          <w:szCs w:val="24"/>
        </w:rPr>
        <w:t>poniższymi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kryteriami</w:t>
      </w:r>
      <w:proofErr w:type="spellEnd"/>
      <w:r w:rsidRPr="004D6434">
        <w:rPr>
          <w:rFonts w:ascii="Times New Roman" w:hAnsi="Times New Roman"/>
          <w:sz w:val="24"/>
          <w:szCs w:val="24"/>
        </w:rPr>
        <w:t>:</w:t>
      </w:r>
    </w:p>
    <w:p w:rsidR="004D6434" w:rsidRPr="004D6434" w:rsidRDefault="004D6434" w:rsidP="004D6434">
      <w:pPr>
        <w:widowControl w:val="0"/>
        <w:numPr>
          <w:ilvl w:val="0"/>
          <w:numId w:val="14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Posiadane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przez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innowacje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programowe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mające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4D6434">
        <w:rPr>
          <w:rFonts w:ascii="Times New Roman" w:hAnsi="Times New Roman"/>
          <w:sz w:val="24"/>
          <w:szCs w:val="24"/>
        </w:rPr>
        <w:t>celu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poprawę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jakości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pracy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do 25 </w:t>
      </w:r>
      <w:proofErr w:type="spellStart"/>
      <w:r w:rsidRPr="004D6434">
        <w:rPr>
          <w:rFonts w:ascii="Times New Roman" w:hAnsi="Times New Roman"/>
          <w:sz w:val="24"/>
          <w:szCs w:val="24"/>
        </w:rPr>
        <w:t>pkt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, </w:t>
      </w:r>
    </w:p>
    <w:p w:rsidR="004D6434" w:rsidRPr="004D6434" w:rsidRDefault="004D6434" w:rsidP="004D6434">
      <w:pPr>
        <w:widowControl w:val="0"/>
        <w:numPr>
          <w:ilvl w:val="0"/>
          <w:numId w:val="14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Posiadane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przez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innowacje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organizacyjne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mające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4D6434">
        <w:rPr>
          <w:rFonts w:ascii="Times New Roman" w:hAnsi="Times New Roman"/>
          <w:sz w:val="24"/>
          <w:szCs w:val="24"/>
        </w:rPr>
        <w:t>celu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poprawę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jakości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pracy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do 10 </w:t>
      </w:r>
      <w:proofErr w:type="spellStart"/>
      <w:r w:rsidRPr="004D6434">
        <w:rPr>
          <w:rFonts w:ascii="Times New Roman" w:hAnsi="Times New Roman"/>
          <w:sz w:val="24"/>
          <w:szCs w:val="24"/>
        </w:rPr>
        <w:t>pkt</w:t>
      </w:r>
      <w:proofErr w:type="spellEnd"/>
      <w:r w:rsidRPr="004D6434">
        <w:rPr>
          <w:rFonts w:ascii="Times New Roman" w:hAnsi="Times New Roman"/>
          <w:sz w:val="24"/>
          <w:szCs w:val="24"/>
        </w:rPr>
        <w:t>,</w:t>
      </w:r>
    </w:p>
    <w:p w:rsidR="004D6434" w:rsidRPr="004D6434" w:rsidRDefault="004D6434" w:rsidP="004D6434">
      <w:pPr>
        <w:widowControl w:val="0"/>
        <w:numPr>
          <w:ilvl w:val="0"/>
          <w:numId w:val="14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Posiadane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przez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innowacje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metodyczne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mające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4D6434">
        <w:rPr>
          <w:rFonts w:ascii="Times New Roman" w:hAnsi="Times New Roman"/>
          <w:sz w:val="24"/>
          <w:szCs w:val="24"/>
        </w:rPr>
        <w:t>celu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poprawę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jakości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pracy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do 15 </w:t>
      </w:r>
      <w:proofErr w:type="spellStart"/>
      <w:r w:rsidRPr="004D6434">
        <w:rPr>
          <w:rFonts w:ascii="Times New Roman" w:hAnsi="Times New Roman"/>
          <w:sz w:val="24"/>
          <w:szCs w:val="24"/>
        </w:rPr>
        <w:t>pkt.</w:t>
      </w:r>
      <w:proofErr w:type="spellEnd"/>
    </w:p>
    <w:p w:rsidR="004D6434" w:rsidRPr="004D6434" w:rsidRDefault="004D6434" w:rsidP="004D6434">
      <w:pPr>
        <w:widowControl w:val="0"/>
        <w:numPr>
          <w:ilvl w:val="0"/>
          <w:numId w:val="14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Uzasadnienie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udziału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sz w:val="24"/>
          <w:szCs w:val="24"/>
        </w:rPr>
        <w:t>projekcie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do 50 </w:t>
      </w:r>
      <w:proofErr w:type="spellStart"/>
      <w:r w:rsidRPr="004D6434">
        <w:rPr>
          <w:rFonts w:ascii="Times New Roman" w:hAnsi="Times New Roman"/>
          <w:sz w:val="24"/>
          <w:szCs w:val="24"/>
        </w:rPr>
        <w:t>pkt.</w:t>
      </w:r>
      <w:proofErr w:type="spellEnd"/>
    </w:p>
    <w:p w:rsidR="004D6434" w:rsidRPr="004D6434" w:rsidRDefault="004D6434" w:rsidP="004D6434">
      <w:pPr>
        <w:pStyle w:val="Akapitzlist"/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 xml:space="preserve">zestawienie przez Ekspertów wyników w Zbiorczej Karcie Oceny Merytorycznej i utworzenie  list rankingowych </w:t>
      </w:r>
    </w:p>
    <w:p w:rsidR="004D6434" w:rsidRPr="004D6434" w:rsidRDefault="004D6434" w:rsidP="004D6434">
      <w:pPr>
        <w:pStyle w:val="Akapitzlist"/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 xml:space="preserve">zakwalifikowanie 4 szkół z najwyższej pozycji z listy rankingowej i utworzenie listy rezerwowej przez Koordynatora projektu. </w:t>
      </w:r>
    </w:p>
    <w:p w:rsidR="004D6434" w:rsidRPr="004D6434" w:rsidRDefault="004D6434" w:rsidP="004D6434">
      <w:pPr>
        <w:pStyle w:val="Akapitzlist"/>
        <w:numPr>
          <w:ilvl w:val="0"/>
          <w:numId w:val="12"/>
        </w:numPr>
        <w:tabs>
          <w:tab w:val="left" w:pos="0"/>
          <w:tab w:val="left" w:pos="709"/>
        </w:tabs>
        <w:autoSpaceDE w:val="0"/>
        <w:spacing w:after="0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>poinformowanie o wynikach rekrutacji.</w:t>
      </w:r>
    </w:p>
    <w:p w:rsidR="004D6434" w:rsidRPr="004D6434" w:rsidRDefault="004D6434" w:rsidP="004D6434">
      <w:pPr>
        <w:pStyle w:val="Akapitzlist"/>
        <w:numPr>
          <w:ilvl w:val="0"/>
          <w:numId w:val="12"/>
        </w:numPr>
        <w:autoSpaceDE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>W przypadku rezygnacji szkoły projektu, Koordynator projektu skieruje do udziału w projekcie kolejną szkołę z listy rezerwowej, która uzyskała najwyższą liczbę punktów.</w:t>
      </w:r>
    </w:p>
    <w:p w:rsidR="004D6434" w:rsidRPr="004D6434" w:rsidRDefault="004D6434" w:rsidP="004D6434">
      <w:pPr>
        <w:pStyle w:val="Akapitzlist"/>
        <w:numPr>
          <w:ilvl w:val="0"/>
          <w:numId w:val="12"/>
        </w:numPr>
        <w:autoSpaceDE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6434">
        <w:rPr>
          <w:rFonts w:ascii="Times New Roman" w:hAnsi="Times New Roman" w:cs="Times New Roman"/>
          <w:sz w:val="24"/>
          <w:szCs w:val="24"/>
        </w:rPr>
        <w:t xml:space="preserve">W przypadku, gdy w terminie wskazanym dla naboru wpłynie niewystarczająca liczba Formularzy Zgłoszeniowych, lecz ich ilość uniemożliwia zrekrutowanej planowanej </w:t>
      </w:r>
      <w:r w:rsidRPr="004D6434">
        <w:rPr>
          <w:rFonts w:ascii="Times New Roman" w:hAnsi="Times New Roman" w:cs="Times New Roman"/>
          <w:sz w:val="24"/>
          <w:szCs w:val="24"/>
        </w:rPr>
        <w:lastRenderedPageBreak/>
        <w:t>liczby szkół Koordynator projektu może przedłużyć okres składania formularzy rekrutacyjnych.</w:t>
      </w:r>
    </w:p>
    <w:p w:rsidR="004D6434" w:rsidRPr="004D6434" w:rsidRDefault="004D6434" w:rsidP="004D6434">
      <w:pPr>
        <w:autoSpaceDE w:val="0"/>
        <w:spacing w:before="6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4D6434" w:rsidRPr="004D6434" w:rsidRDefault="004D6434" w:rsidP="004D6434">
      <w:pPr>
        <w:autoSpaceDE w:val="0"/>
        <w:spacing w:before="60"/>
        <w:jc w:val="center"/>
        <w:rPr>
          <w:rFonts w:ascii="Times New Roman" w:hAnsi="Times New Roman"/>
          <w:sz w:val="24"/>
          <w:szCs w:val="24"/>
        </w:rPr>
      </w:pPr>
      <w:r w:rsidRPr="004D6434">
        <w:rPr>
          <w:rFonts w:ascii="Times New Roman" w:hAnsi="Times New Roman"/>
          <w:b/>
          <w:bCs/>
          <w:sz w:val="24"/>
          <w:szCs w:val="24"/>
        </w:rPr>
        <w:t>§4</w:t>
      </w:r>
    </w:p>
    <w:p w:rsidR="004D6434" w:rsidRPr="004D6434" w:rsidRDefault="004D6434" w:rsidP="004D6434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Zasady</w:t>
      </w:r>
      <w:proofErr w:type="spellEnd"/>
      <w:r w:rsidRPr="004D643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udziału</w:t>
      </w:r>
      <w:proofErr w:type="spellEnd"/>
      <w:r w:rsidRPr="004D6434">
        <w:rPr>
          <w:rFonts w:ascii="Times New Roman" w:hAnsi="Times New Roman"/>
          <w:b/>
          <w:bCs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projekcie</w:t>
      </w:r>
      <w:proofErr w:type="spellEnd"/>
    </w:p>
    <w:p w:rsidR="004D6434" w:rsidRPr="004D6434" w:rsidRDefault="004D6434" w:rsidP="004D6434">
      <w:pPr>
        <w:widowControl w:val="0"/>
        <w:numPr>
          <w:ilvl w:val="0"/>
          <w:numId w:val="15"/>
        </w:numPr>
        <w:suppressAutoHyphens/>
        <w:autoSpaceDE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D6434">
        <w:rPr>
          <w:rFonts w:ascii="Times New Roman" w:hAnsi="Times New Roman"/>
          <w:sz w:val="24"/>
          <w:szCs w:val="24"/>
        </w:rPr>
        <w:t xml:space="preserve">W </w:t>
      </w:r>
      <w:proofErr w:type="spellStart"/>
      <w:r w:rsidRPr="004D6434">
        <w:rPr>
          <w:rFonts w:ascii="Times New Roman" w:hAnsi="Times New Roman"/>
          <w:sz w:val="24"/>
          <w:szCs w:val="24"/>
        </w:rPr>
        <w:t>ramach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projektu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zostaną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zrealizowane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formy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wsparcia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: </w:t>
      </w:r>
    </w:p>
    <w:p w:rsidR="004D6434" w:rsidRPr="004D6434" w:rsidRDefault="004D6434" w:rsidP="004D6434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</w:rPr>
      </w:pPr>
      <w:r w:rsidRPr="004D6434">
        <w:rPr>
          <w:rFonts w:ascii="Times New Roman" w:hAnsi="Times New Roman" w:cs="Times New Roman"/>
        </w:rPr>
        <w:t xml:space="preserve">a)  szkolenie po 2 nauczycieli z każdej szkoły - 3 sesje po 6 godzin, </w:t>
      </w:r>
    </w:p>
    <w:p w:rsidR="004D6434" w:rsidRPr="004D6434" w:rsidRDefault="004D6434" w:rsidP="004D6434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</w:rPr>
      </w:pPr>
      <w:r w:rsidRPr="004D6434">
        <w:rPr>
          <w:rFonts w:ascii="Times New Roman" w:hAnsi="Times New Roman" w:cs="Times New Roman"/>
        </w:rPr>
        <w:t>b) szkolenie po 1 osobie  kadry zarządzającej z każdej szkoły - 3 sesje po 6 godzin.</w:t>
      </w:r>
    </w:p>
    <w:p w:rsidR="004D6434" w:rsidRPr="004D6434" w:rsidRDefault="004D6434" w:rsidP="004D6434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</w:rPr>
      </w:pPr>
      <w:r w:rsidRPr="004D6434">
        <w:rPr>
          <w:rFonts w:ascii="Times New Roman" w:hAnsi="Times New Roman" w:cs="Times New Roman"/>
        </w:rPr>
        <w:t>c) przeprowadzenie w każdej szkole testowania programu edukacyjnego z narzędziem ICT obejmującym:</w:t>
      </w:r>
    </w:p>
    <w:p w:rsidR="004D6434" w:rsidRPr="004D6434" w:rsidRDefault="004D6434" w:rsidP="004D6434">
      <w:pPr>
        <w:ind w:left="708"/>
        <w:rPr>
          <w:rFonts w:ascii="Times New Roman" w:hAnsi="Times New Roman"/>
          <w:sz w:val="24"/>
          <w:szCs w:val="24"/>
        </w:rPr>
      </w:pPr>
      <w:r w:rsidRPr="004D6434">
        <w:rPr>
          <w:rFonts w:ascii="Times New Roman" w:hAnsi="Times New Roman"/>
          <w:sz w:val="24"/>
          <w:szCs w:val="24"/>
        </w:rPr>
        <w:t>-  </w:t>
      </w:r>
      <w:proofErr w:type="spellStart"/>
      <w:r w:rsidRPr="004D6434">
        <w:rPr>
          <w:rFonts w:ascii="Times New Roman" w:hAnsi="Times New Roman"/>
          <w:sz w:val="24"/>
          <w:szCs w:val="24"/>
        </w:rPr>
        <w:t>pracę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88 </w:t>
      </w:r>
      <w:proofErr w:type="spellStart"/>
      <w:r w:rsidRPr="004D6434">
        <w:rPr>
          <w:rFonts w:ascii="Times New Roman" w:hAnsi="Times New Roman"/>
          <w:sz w:val="24"/>
          <w:szCs w:val="24"/>
        </w:rPr>
        <w:t>uczniów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 4 </w:t>
      </w:r>
      <w:proofErr w:type="spellStart"/>
      <w:r w:rsidRPr="004D6434">
        <w:rPr>
          <w:rFonts w:ascii="Times New Roman" w:hAnsi="Times New Roman"/>
          <w:sz w:val="24"/>
          <w:szCs w:val="24"/>
        </w:rPr>
        <w:t>szkół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4D6434">
        <w:rPr>
          <w:rFonts w:ascii="Times New Roman" w:hAnsi="Times New Roman"/>
          <w:sz w:val="24"/>
          <w:szCs w:val="24"/>
        </w:rPr>
        <w:t>narzędziem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 ICT w </w:t>
      </w:r>
      <w:proofErr w:type="spellStart"/>
      <w:r w:rsidRPr="004D6434">
        <w:rPr>
          <w:rFonts w:ascii="Times New Roman" w:hAnsi="Times New Roman"/>
          <w:sz w:val="24"/>
          <w:szCs w:val="24"/>
        </w:rPr>
        <w:t>szkolnych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pracowniach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komputerowych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pod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opieką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nauczycieli</w:t>
      </w:r>
      <w:proofErr w:type="spellEnd"/>
      <w:r w:rsidRPr="004D6434">
        <w:rPr>
          <w:rFonts w:ascii="Times New Roman" w:hAnsi="Times New Roman"/>
          <w:sz w:val="24"/>
          <w:szCs w:val="24"/>
        </w:rPr>
        <w:t>,</w:t>
      </w:r>
    </w:p>
    <w:p w:rsidR="004D6434" w:rsidRPr="004D6434" w:rsidRDefault="004D6434" w:rsidP="004D6434">
      <w:pPr>
        <w:ind w:firstLine="708"/>
        <w:rPr>
          <w:rFonts w:ascii="Times New Roman" w:hAnsi="Times New Roman"/>
          <w:sz w:val="24"/>
          <w:szCs w:val="24"/>
        </w:rPr>
      </w:pPr>
      <w:r w:rsidRPr="004D6434">
        <w:rPr>
          <w:rFonts w:ascii="Times New Roman" w:hAnsi="Times New Roman"/>
          <w:sz w:val="24"/>
          <w:szCs w:val="24"/>
        </w:rPr>
        <w:t>- </w:t>
      </w:r>
      <w:proofErr w:type="spellStart"/>
      <w:r w:rsidRPr="004D6434">
        <w:rPr>
          <w:rFonts w:ascii="Times New Roman" w:hAnsi="Times New Roman"/>
          <w:sz w:val="24"/>
          <w:szCs w:val="24"/>
        </w:rPr>
        <w:t>spotkanie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tematyczne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 </w:t>
      </w:r>
      <w:proofErr w:type="spellStart"/>
      <w:r w:rsidRPr="004D6434">
        <w:rPr>
          <w:rFonts w:ascii="Times New Roman" w:hAnsi="Times New Roman"/>
          <w:sz w:val="24"/>
          <w:szCs w:val="24"/>
        </w:rPr>
        <w:t>przedsiębiorcami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4D6434">
        <w:rPr>
          <w:rFonts w:ascii="Times New Roman" w:hAnsi="Times New Roman"/>
          <w:sz w:val="24"/>
          <w:szCs w:val="24"/>
        </w:rPr>
        <w:t>rodzicami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sz w:val="24"/>
          <w:szCs w:val="24"/>
        </w:rPr>
        <w:t>każdej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szkole</w:t>
      </w:r>
      <w:proofErr w:type="spellEnd"/>
      <w:r w:rsidRPr="004D6434">
        <w:rPr>
          <w:rFonts w:ascii="Times New Roman" w:hAnsi="Times New Roman"/>
          <w:sz w:val="24"/>
          <w:szCs w:val="24"/>
        </w:rPr>
        <w:t>, </w:t>
      </w:r>
    </w:p>
    <w:p w:rsidR="004D6434" w:rsidRPr="004D6434" w:rsidRDefault="004D6434" w:rsidP="004D6434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</w:rPr>
      </w:pPr>
      <w:r w:rsidRPr="004D6434">
        <w:rPr>
          <w:rFonts w:ascii="Times New Roman" w:hAnsi="Times New Roman" w:cs="Times New Roman"/>
        </w:rPr>
        <w:t>- zajęcia tematyczne grup uczniów (łącznie 88 uczniów z 4 szkół) w szkolnych pracowniach zawodowych szkół średnich.</w:t>
      </w:r>
    </w:p>
    <w:p w:rsidR="004D6434" w:rsidRPr="004D6434" w:rsidRDefault="004D6434" w:rsidP="004D6434">
      <w:pPr>
        <w:widowControl w:val="0"/>
        <w:suppressAutoHyphens/>
        <w:autoSpaceDE w:val="0"/>
        <w:spacing w:after="0"/>
        <w:ind w:left="993"/>
        <w:jc w:val="both"/>
        <w:rPr>
          <w:rFonts w:ascii="Times New Roman" w:hAnsi="Times New Roman"/>
          <w:sz w:val="24"/>
          <w:szCs w:val="24"/>
        </w:rPr>
      </w:pPr>
    </w:p>
    <w:p w:rsidR="004D6434" w:rsidRPr="004D6434" w:rsidRDefault="004D6434" w:rsidP="004D6434">
      <w:pPr>
        <w:widowControl w:val="0"/>
        <w:numPr>
          <w:ilvl w:val="0"/>
          <w:numId w:val="15"/>
        </w:numPr>
        <w:suppressAutoHyphens/>
        <w:autoSpaceDE w:val="0"/>
        <w:spacing w:after="27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Każdy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nauczyciel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oraz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przedstawiciel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kadry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zarządzającej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4D6434">
        <w:rPr>
          <w:rFonts w:ascii="Times New Roman" w:hAnsi="Times New Roman"/>
          <w:sz w:val="24"/>
          <w:szCs w:val="24"/>
        </w:rPr>
        <w:t>szkoły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zobowiązuje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się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do: </w:t>
      </w:r>
    </w:p>
    <w:p w:rsidR="004D6434" w:rsidRPr="004D6434" w:rsidRDefault="004D6434" w:rsidP="004D6434">
      <w:pPr>
        <w:widowControl w:val="0"/>
        <w:numPr>
          <w:ilvl w:val="1"/>
          <w:numId w:val="16"/>
        </w:numPr>
        <w:suppressAutoHyphens/>
        <w:autoSpaceDE w:val="0"/>
        <w:spacing w:after="27"/>
        <w:ind w:left="709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Udziału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sz w:val="24"/>
          <w:szCs w:val="24"/>
        </w:rPr>
        <w:t>przewidzianych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dla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niego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szkoleniach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; </w:t>
      </w:r>
    </w:p>
    <w:p w:rsidR="004D6434" w:rsidRPr="004D6434" w:rsidRDefault="004D6434" w:rsidP="004D6434">
      <w:pPr>
        <w:widowControl w:val="0"/>
        <w:numPr>
          <w:ilvl w:val="1"/>
          <w:numId w:val="16"/>
        </w:numPr>
        <w:suppressAutoHyphens/>
        <w:autoSpaceDE w:val="0"/>
        <w:spacing w:after="27"/>
        <w:ind w:left="709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Przeprowadzania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wdrożenia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testowego</w:t>
      </w:r>
      <w:proofErr w:type="spellEnd"/>
      <w:r w:rsidRPr="004D6434">
        <w:rPr>
          <w:rFonts w:ascii="Times New Roman" w:hAnsi="Times New Roman"/>
          <w:sz w:val="24"/>
          <w:szCs w:val="24"/>
        </w:rPr>
        <w:t>,</w:t>
      </w:r>
    </w:p>
    <w:p w:rsidR="004D6434" w:rsidRPr="004D6434" w:rsidRDefault="004D6434" w:rsidP="004D6434">
      <w:pPr>
        <w:widowControl w:val="0"/>
        <w:numPr>
          <w:ilvl w:val="1"/>
          <w:numId w:val="16"/>
        </w:numPr>
        <w:suppressAutoHyphens/>
        <w:autoSpaceDE w:val="0"/>
        <w:spacing w:after="27"/>
        <w:ind w:left="709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Opracowania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raportu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zawierającego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sprawozdanie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4D6434">
        <w:rPr>
          <w:rFonts w:ascii="Times New Roman" w:hAnsi="Times New Roman"/>
          <w:sz w:val="24"/>
          <w:szCs w:val="24"/>
        </w:rPr>
        <w:t>wnioskami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ze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szkolenia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4D6434">
        <w:rPr>
          <w:rFonts w:ascii="Times New Roman" w:hAnsi="Times New Roman"/>
          <w:sz w:val="24"/>
          <w:szCs w:val="24"/>
        </w:rPr>
        <w:t>wdrożenia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testowego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wraz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4D6434">
        <w:rPr>
          <w:rFonts w:ascii="Times New Roman" w:hAnsi="Times New Roman"/>
          <w:sz w:val="24"/>
          <w:szCs w:val="24"/>
        </w:rPr>
        <w:t>wnioskami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4D6434">
        <w:rPr>
          <w:rFonts w:ascii="Times New Roman" w:hAnsi="Times New Roman"/>
          <w:sz w:val="24"/>
          <w:szCs w:val="24"/>
        </w:rPr>
        <w:t>rekomendacjami</w:t>
      </w:r>
      <w:proofErr w:type="spellEnd"/>
      <w:r w:rsidRPr="004D6434">
        <w:rPr>
          <w:rFonts w:ascii="Times New Roman" w:hAnsi="Times New Roman"/>
          <w:sz w:val="24"/>
          <w:szCs w:val="24"/>
        </w:rPr>
        <w:t>.;</w:t>
      </w:r>
    </w:p>
    <w:p w:rsidR="004D6434" w:rsidRPr="004D6434" w:rsidRDefault="004D6434" w:rsidP="004D6434">
      <w:pPr>
        <w:widowControl w:val="0"/>
        <w:numPr>
          <w:ilvl w:val="1"/>
          <w:numId w:val="16"/>
        </w:numPr>
        <w:suppressAutoHyphens/>
        <w:autoSpaceDE w:val="0"/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Prowadzenie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dokumentacji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potwierdzającego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wdrażanie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programu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edukacyjnego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. </w:t>
      </w:r>
    </w:p>
    <w:p w:rsidR="004D6434" w:rsidRPr="004D6434" w:rsidRDefault="004D6434" w:rsidP="004D6434">
      <w:pPr>
        <w:autoSpaceDE w:val="0"/>
        <w:spacing w:before="120"/>
        <w:jc w:val="center"/>
        <w:rPr>
          <w:rFonts w:ascii="Times New Roman" w:hAnsi="Times New Roman"/>
          <w:sz w:val="24"/>
          <w:szCs w:val="24"/>
        </w:rPr>
      </w:pPr>
      <w:r w:rsidRPr="004D6434">
        <w:rPr>
          <w:rFonts w:ascii="Times New Roman" w:hAnsi="Times New Roman"/>
          <w:b/>
          <w:bCs/>
          <w:sz w:val="24"/>
          <w:szCs w:val="24"/>
        </w:rPr>
        <w:t>§5</w:t>
      </w:r>
    </w:p>
    <w:p w:rsidR="004D6434" w:rsidRPr="004D6434" w:rsidRDefault="004D6434" w:rsidP="004D6434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Postanowienia</w:t>
      </w:r>
      <w:proofErr w:type="spellEnd"/>
      <w:r w:rsidRPr="004D643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b/>
          <w:bCs/>
          <w:sz w:val="24"/>
          <w:szCs w:val="24"/>
        </w:rPr>
        <w:t>końcowe</w:t>
      </w:r>
      <w:proofErr w:type="spellEnd"/>
    </w:p>
    <w:p w:rsidR="004D6434" w:rsidRPr="004D6434" w:rsidRDefault="004D6434" w:rsidP="004D6434">
      <w:pPr>
        <w:widowControl w:val="0"/>
        <w:numPr>
          <w:ilvl w:val="0"/>
          <w:numId w:val="17"/>
        </w:numPr>
        <w:suppressAutoHyphens/>
        <w:autoSpaceDE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Regulamin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dostępny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jest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sz w:val="24"/>
          <w:szCs w:val="24"/>
        </w:rPr>
        <w:t>Biurze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projektu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oraz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4D6434">
        <w:rPr>
          <w:rFonts w:ascii="Times New Roman" w:hAnsi="Times New Roman"/>
          <w:sz w:val="24"/>
          <w:szCs w:val="24"/>
        </w:rPr>
        <w:t>stronie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WWW </w:t>
      </w:r>
      <w:proofErr w:type="spellStart"/>
      <w:r w:rsidRPr="004D6434">
        <w:rPr>
          <w:rFonts w:ascii="Times New Roman" w:hAnsi="Times New Roman"/>
          <w:sz w:val="24"/>
          <w:szCs w:val="24"/>
        </w:rPr>
        <w:t>projektu</w:t>
      </w:r>
      <w:proofErr w:type="spellEnd"/>
      <w:r w:rsidRPr="004D6434">
        <w:rPr>
          <w:rFonts w:ascii="Times New Roman" w:hAnsi="Times New Roman"/>
          <w:sz w:val="24"/>
          <w:szCs w:val="24"/>
        </w:rPr>
        <w:t>.</w:t>
      </w:r>
    </w:p>
    <w:p w:rsidR="004D6434" w:rsidRPr="004D6434" w:rsidRDefault="004D6434" w:rsidP="004D6434">
      <w:pPr>
        <w:widowControl w:val="0"/>
        <w:numPr>
          <w:ilvl w:val="0"/>
          <w:numId w:val="17"/>
        </w:numPr>
        <w:suppressAutoHyphens/>
        <w:autoSpaceDE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6434">
        <w:rPr>
          <w:rFonts w:ascii="Times New Roman" w:hAnsi="Times New Roman"/>
          <w:sz w:val="24"/>
          <w:szCs w:val="24"/>
        </w:rPr>
        <w:t>Sprawy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nieuregulowane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niniejszym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Regulaminem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będą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rozstrzygane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przez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Koordynatora</w:t>
      </w:r>
      <w:proofErr w:type="spellEnd"/>
      <w:r w:rsidRPr="004D6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z w:val="24"/>
          <w:szCs w:val="24"/>
        </w:rPr>
        <w:t>projektu</w:t>
      </w:r>
      <w:proofErr w:type="spellEnd"/>
      <w:r w:rsidRPr="004D6434">
        <w:rPr>
          <w:rFonts w:ascii="Times New Roman" w:hAnsi="Times New Roman"/>
          <w:sz w:val="24"/>
          <w:szCs w:val="24"/>
        </w:rPr>
        <w:t>.</w:t>
      </w:r>
    </w:p>
    <w:p w:rsidR="004D6434" w:rsidRPr="004D6434" w:rsidRDefault="004D6434" w:rsidP="004D6434">
      <w:pPr>
        <w:widowControl w:val="0"/>
        <w:numPr>
          <w:ilvl w:val="0"/>
          <w:numId w:val="17"/>
        </w:numPr>
        <w:suppressAutoHyphens/>
        <w:autoSpaceDE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D6434">
        <w:rPr>
          <w:rFonts w:ascii="Times New Roman" w:hAnsi="Times New Roman"/>
          <w:spacing w:val="-4"/>
          <w:sz w:val="24"/>
          <w:szCs w:val="24"/>
        </w:rPr>
        <w:t xml:space="preserve">WSA w </w:t>
      </w:r>
      <w:proofErr w:type="spellStart"/>
      <w:r w:rsidRPr="004D6434">
        <w:rPr>
          <w:rFonts w:ascii="Times New Roman" w:hAnsi="Times New Roman"/>
          <w:spacing w:val="-4"/>
          <w:sz w:val="24"/>
          <w:szCs w:val="24"/>
        </w:rPr>
        <w:t>Łomży</w:t>
      </w:r>
      <w:proofErr w:type="spellEnd"/>
      <w:r w:rsidRPr="004D643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pacing w:val="-4"/>
          <w:sz w:val="24"/>
          <w:szCs w:val="24"/>
        </w:rPr>
        <w:t>zastrzega</w:t>
      </w:r>
      <w:proofErr w:type="spellEnd"/>
      <w:r w:rsidRPr="004D643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pacing w:val="-4"/>
          <w:sz w:val="24"/>
          <w:szCs w:val="24"/>
        </w:rPr>
        <w:t>sobie</w:t>
      </w:r>
      <w:proofErr w:type="spellEnd"/>
      <w:r w:rsidRPr="004D643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pacing w:val="-4"/>
          <w:sz w:val="24"/>
          <w:szCs w:val="24"/>
        </w:rPr>
        <w:t>prawo</w:t>
      </w:r>
      <w:proofErr w:type="spellEnd"/>
      <w:r w:rsidRPr="004D6434">
        <w:rPr>
          <w:rFonts w:ascii="Times New Roman" w:hAnsi="Times New Roman"/>
          <w:spacing w:val="-4"/>
          <w:sz w:val="24"/>
          <w:szCs w:val="24"/>
        </w:rPr>
        <w:t xml:space="preserve"> do </w:t>
      </w:r>
      <w:proofErr w:type="spellStart"/>
      <w:r w:rsidRPr="004D6434">
        <w:rPr>
          <w:rFonts w:ascii="Times New Roman" w:hAnsi="Times New Roman"/>
          <w:spacing w:val="-4"/>
          <w:sz w:val="24"/>
          <w:szCs w:val="24"/>
        </w:rPr>
        <w:t>zmian</w:t>
      </w:r>
      <w:proofErr w:type="spellEnd"/>
      <w:r w:rsidRPr="004D6434">
        <w:rPr>
          <w:rFonts w:ascii="Times New Roman" w:hAnsi="Times New Roman"/>
          <w:spacing w:val="-4"/>
          <w:sz w:val="24"/>
          <w:szCs w:val="24"/>
        </w:rPr>
        <w:t xml:space="preserve"> w </w:t>
      </w:r>
      <w:proofErr w:type="spellStart"/>
      <w:r w:rsidRPr="004D6434">
        <w:rPr>
          <w:rFonts w:ascii="Times New Roman" w:hAnsi="Times New Roman"/>
          <w:spacing w:val="-4"/>
          <w:sz w:val="24"/>
          <w:szCs w:val="24"/>
        </w:rPr>
        <w:t>niniejszym</w:t>
      </w:r>
      <w:proofErr w:type="spellEnd"/>
      <w:r w:rsidRPr="004D643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4D6434">
        <w:rPr>
          <w:rFonts w:ascii="Times New Roman" w:hAnsi="Times New Roman"/>
          <w:spacing w:val="-4"/>
          <w:sz w:val="24"/>
          <w:szCs w:val="24"/>
        </w:rPr>
        <w:t>Regulaminie</w:t>
      </w:r>
      <w:proofErr w:type="spellEnd"/>
      <w:r w:rsidRPr="004D6434">
        <w:rPr>
          <w:rFonts w:ascii="Times New Roman" w:hAnsi="Times New Roman"/>
          <w:spacing w:val="-4"/>
          <w:sz w:val="24"/>
          <w:szCs w:val="24"/>
        </w:rPr>
        <w:t xml:space="preserve">. </w:t>
      </w:r>
    </w:p>
    <w:p w:rsidR="004D6434" w:rsidRPr="004D6434" w:rsidRDefault="004D6434" w:rsidP="004D6434">
      <w:pPr>
        <w:rPr>
          <w:rFonts w:ascii="Times New Roman" w:hAnsi="Times New Roman"/>
          <w:sz w:val="24"/>
          <w:szCs w:val="24"/>
        </w:rPr>
      </w:pPr>
    </w:p>
    <w:p w:rsidR="0098283E" w:rsidRPr="004D6434" w:rsidRDefault="0098283E" w:rsidP="004766F9">
      <w:pPr>
        <w:spacing w:after="0" w:line="240" w:lineRule="auto"/>
        <w:rPr>
          <w:rFonts w:ascii="Times New Roman" w:hAnsi="Times New Roman"/>
          <w:sz w:val="24"/>
          <w:szCs w:val="24"/>
          <w:lang w:val="pl-PL"/>
        </w:rPr>
      </w:pPr>
    </w:p>
    <w:sectPr w:rsidR="0098283E" w:rsidRPr="004D643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AEC" w:rsidRDefault="00AF4AEC" w:rsidP="00AF4AEC">
      <w:pPr>
        <w:spacing w:after="0" w:line="240" w:lineRule="auto"/>
      </w:pPr>
      <w:r>
        <w:separator/>
      </w:r>
    </w:p>
  </w:endnote>
  <w:endnote w:type="continuationSeparator" w:id="0">
    <w:p w:rsidR="00AF4AEC" w:rsidRDefault="00AF4AEC" w:rsidP="00AF4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undesSerif Regular">
    <w:altName w:val="Times New Roman"/>
    <w:panose1 w:val="00000000000000000000"/>
    <w:charset w:val="00"/>
    <w:family w:val="roman"/>
    <w:notTrueType/>
    <w:pitch w:val="variable"/>
    <w:sig w:usb0="A00000BF" w:usb1="4000206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AEC" w:rsidRDefault="00AF4AEC" w:rsidP="00AF4AEC">
    <w:pPr>
      <w:pStyle w:val="Stopka"/>
      <w:jc w:val="center"/>
    </w:pPr>
    <w:r w:rsidRPr="007D42F4">
      <w:rPr>
        <w:rFonts w:ascii="Times New Roman" w:hAnsi="Times New Roman"/>
        <w:sz w:val="24"/>
        <w:szCs w:val="24"/>
      </w:rPr>
      <w:t>ZAWODOWY KOMPAS - ODPOWIEDZIALNY WYBÓR SZKOŁY ZAWODOWEJ</w:t>
    </w:r>
    <w:r w:rsidRPr="007D42F4">
      <w:rPr>
        <w:rFonts w:ascii="Times New Roman" w:hAnsi="Times New Roman"/>
        <w:sz w:val="24"/>
        <w:szCs w:val="24"/>
        <w:lang w:val="en-US"/>
      </w:rPr>
      <w:br/>
      <w:t>WND-POWR.04.03.00-00-0024/18-00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AEC" w:rsidRDefault="00AF4AEC" w:rsidP="00AF4AEC">
      <w:pPr>
        <w:spacing w:after="0" w:line="240" w:lineRule="auto"/>
      </w:pPr>
      <w:r>
        <w:separator/>
      </w:r>
    </w:p>
  </w:footnote>
  <w:footnote w:type="continuationSeparator" w:id="0">
    <w:p w:rsidR="00AF4AEC" w:rsidRDefault="00AF4AEC" w:rsidP="00AF4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AEC" w:rsidRDefault="00AF4AEC">
    <w:pPr>
      <w:pStyle w:val="Nagwek"/>
    </w:pPr>
    <w:r w:rsidRPr="005844F3">
      <w:rPr>
        <w:noProof/>
        <w:lang w:val="pl-PL" w:eastAsia="pl-PL"/>
      </w:rPr>
      <w:drawing>
        <wp:inline distT="0" distB="0" distL="0" distR="0">
          <wp:extent cx="5756910" cy="739775"/>
          <wp:effectExtent l="0" t="0" r="0" b="3175"/>
          <wp:docPr id="1" name="Obraz 1" descr="FE_POWER_poziom_pl-1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FE_POWER_poziom_pl-1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sz w:val="22"/>
        <w:szCs w:val="22"/>
      </w:rPr>
    </w:lvl>
  </w:abstractNum>
  <w:abstractNum w:abstractNumId="1" w15:restartNumberingAfterBreak="0">
    <w:nsid w:val="00000002"/>
    <w:multiLevelType w:val="singleLevel"/>
    <w:tmpl w:val="0415000F"/>
    <w:name w:val="WW8Num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2" w15:restartNumberingAfterBreak="0">
    <w:nsid w:val="00000003"/>
    <w:multiLevelType w:val="singleLevel"/>
    <w:tmpl w:val="0415000F"/>
    <w:lvl w:ilvl="0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</w:rPr>
    </w:lvl>
  </w:abstractNum>
  <w:abstractNum w:abstractNumId="3" w15:restartNumberingAfterBreak="0">
    <w:nsid w:val="00000005"/>
    <w:multiLevelType w:val="singleLevel"/>
    <w:tmpl w:val="D422B65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4" w15:restartNumberingAfterBreak="0">
    <w:nsid w:val="00000006"/>
    <w:multiLevelType w:val="singleLevel"/>
    <w:tmpl w:val="00000006"/>
    <w:lvl w:ilvl="0">
      <w:start w:val="1"/>
      <w:numFmt w:val="bullet"/>
      <w:lvlText w:val=""/>
      <w:lvlJc w:val="left"/>
      <w:pPr>
        <w:tabs>
          <w:tab w:val="num" w:pos="0"/>
        </w:tabs>
        <w:ind w:left="1506" w:hanging="360"/>
      </w:pPr>
      <w:rPr>
        <w:rFonts w:ascii="Symbol" w:hAnsi="Symbol" w:hint="default"/>
      </w:rPr>
    </w:lvl>
  </w:abstractNum>
  <w:abstractNum w:abstractNumId="5" w15:restartNumberingAfterBreak="0">
    <w:nsid w:val="00000007"/>
    <w:multiLevelType w:val="singleLevel"/>
    <w:tmpl w:val="00000007"/>
    <w:lvl w:ilvl="0">
      <w:start w:val="1"/>
      <w:numFmt w:val="bullet"/>
      <w:lvlText w:val=""/>
      <w:lvlJc w:val="left"/>
      <w:pPr>
        <w:tabs>
          <w:tab w:val="num" w:pos="0"/>
        </w:tabs>
        <w:ind w:left="786" w:hanging="360"/>
      </w:pPr>
      <w:rPr>
        <w:rFonts w:ascii="Symbol" w:hAnsi="Symbol" w:hint="default"/>
      </w:rPr>
    </w:lvl>
  </w:abstractNum>
  <w:abstractNum w:abstractNumId="6" w15:restartNumberingAfterBreak="0">
    <w:nsid w:val="00000009"/>
    <w:multiLevelType w:val="single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sz w:val="22"/>
        <w:szCs w:val="22"/>
      </w:r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C"/>
    <w:multiLevelType w:val="singleLevel"/>
    <w:tmpl w:val="8FC279F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pacing w:val="-4"/>
        <w:sz w:val="22"/>
        <w:szCs w:val="22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07242EF"/>
    <w:multiLevelType w:val="hybridMultilevel"/>
    <w:tmpl w:val="5BCCF4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07DD7"/>
    <w:multiLevelType w:val="hybridMultilevel"/>
    <w:tmpl w:val="CD20D3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0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-43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-36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-29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-219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-14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-7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-30" w:hanging="180"/>
      </w:pPr>
      <w:rPr>
        <w:rFonts w:cs="Times New Roman"/>
      </w:rPr>
    </w:lvl>
  </w:abstractNum>
  <w:abstractNum w:abstractNumId="12" w15:restartNumberingAfterBreak="0">
    <w:nsid w:val="2E454A82"/>
    <w:multiLevelType w:val="hybridMultilevel"/>
    <w:tmpl w:val="3ACC0C74"/>
    <w:lvl w:ilvl="0" w:tplc="07E05E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443F0"/>
    <w:multiLevelType w:val="hybridMultilevel"/>
    <w:tmpl w:val="42C264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C44D33"/>
    <w:multiLevelType w:val="hybridMultilevel"/>
    <w:tmpl w:val="EFFC3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5F580C"/>
    <w:multiLevelType w:val="hybridMultilevel"/>
    <w:tmpl w:val="1C3A32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313DA4"/>
    <w:multiLevelType w:val="hybridMultilevel"/>
    <w:tmpl w:val="B992A72E"/>
    <w:lvl w:ilvl="0" w:tplc="14E600D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3"/>
  </w:num>
  <w:num w:numId="3">
    <w:abstractNumId w:val="9"/>
  </w:num>
  <w:num w:numId="4">
    <w:abstractNumId w:val="11"/>
  </w:num>
  <w:num w:numId="5">
    <w:abstractNumId w:val="10"/>
  </w:num>
  <w:num w:numId="6">
    <w:abstractNumId w:val="15"/>
  </w:num>
  <w:num w:numId="7">
    <w:abstractNumId w:val="14"/>
  </w:num>
  <w:num w:numId="8">
    <w:abstractNumId w:val="12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F4"/>
    <w:rsid w:val="000A0868"/>
    <w:rsid w:val="00250470"/>
    <w:rsid w:val="0025310F"/>
    <w:rsid w:val="00331EEF"/>
    <w:rsid w:val="003A43B0"/>
    <w:rsid w:val="003D0987"/>
    <w:rsid w:val="003F12B3"/>
    <w:rsid w:val="00457611"/>
    <w:rsid w:val="004766F9"/>
    <w:rsid w:val="004D6434"/>
    <w:rsid w:val="006A6070"/>
    <w:rsid w:val="007C172E"/>
    <w:rsid w:val="007D42F4"/>
    <w:rsid w:val="00814808"/>
    <w:rsid w:val="00884952"/>
    <w:rsid w:val="0098283E"/>
    <w:rsid w:val="00AF4AEC"/>
    <w:rsid w:val="00D77001"/>
    <w:rsid w:val="00DE7079"/>
    <w:rsid w:val="00FC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1065A4-CC31-4E24-BF9B-26156FD6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42F4"/>
    <w:pPr>
      <w:spacing w:after="200" w:line="276" w:lineRule="auto"/>
    </w:pPr>
    <w:rPr>
      <w:rFonts w:ascii="BundesSerif Regular" w:eastAsia="Times New Roman" w:hAnsi="BundesSerif Regular" w:cs="Times New Roman"/>
      <w:sz w:val="20"/>
      <w:lang w:val="de-DE"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4AEC"/>
    <w:rPr>
      <w:rFonts w:ascii="BundesSerif Regular" w:eastAsia="Times New Roman" w:hAnsi="BundesSerif Regular" w:cs="Times New Roman"/>
      <w:sz w:val="20"/>
      <w:lang w:val="de-DE" w:eastAsia="de-DE"/>
    </w:rPr>
  </w:style>
  <w:style w:type="paragraph" w:styleId="Stopka">
    <w:name w:val="footer"/>
    <w:basedOn w:val="Normalny"/>
    <w:link w:val="StopkaZnak"/>
    <w:uiPriority w:val="99"/>
    <w:unhideWhenUsed/>
    <w:rsid w:val="00AF4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4AEC"/>
    <w:rPr>
      <w:rFonts w:ascii="BundesSerif Regular" w:eastAsia="Times New Roman" w:hAnsi="BundesSerif Regular" w:cs="Times New Roman"/>
      <w:sz w:val="20"/>
      <w:lang w:val="de-DE" w:eastAsia="de-DE"/>
    </w:rPr>
  </w:style>
  <w:style w:type="paragraph" w:styleId="Akapitzlist">
    <w:name w:val="List Paragraph"/>
    <w:basedOn w:val="Normalny"/>
    <w:uiPriority w:val="99"/>
    <w:qFormat/>
    <w:rsid w:val="0098283E"/>
    <w:pPr>
      <w:ind w:left="720"/>
    </w:pPr>
    <w:rPr>
      <w:rFonts w:ascii="Calibri" w:eastAsia="Calibri" w:hAnsi="Calibri" w:cs="Calibri"/>
      <w:sz w:val="22"/>
      <w:lang w:val="pl-PL" w:eastAsia="en-US"/>
    </w:rPr>
  </w:style>
  <w:style w:type="character" w:styleId="Odwoanieprzypisudolnego">
    <w:name w:val="footnote reference"/>
    <w:uiPriority w:val="99"/>
    <w:rsid w:val="004766F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66F9"/>
    <w:pPr>
      <w:spacing w:after="0" w:line="240" w:lineRule="auto"/>
    </w:pPr>
    <w:rPr>
      <w:rFonts w:ascii="Times New Roman" w:hAnsi="Times New Roman"/>
      <w:szCs w:val="20"/>
      <w:lang w:val="x-none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66F9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paragraph" w:customStyle="1" w:styleId="Default">
    <w:name w:val="Default"/>
    <w:uiPriority w:val="99"/>
    <w:rsid w:val="004D6434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4D64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reneusz.zuchowski@wsa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Żuchowski</dc:creator>
  <cp:keywords/>
  <dc:description/>
  <cp:lastModifiedBy>Sylwia Kołaczkowska</cp:lastModifiedBy>
  <cp:revision>2</cp:revision>
  <dcterms:created xsi:type="dcterms:W3CDTF">2020-02-18T10:00:00Z</dcterms:created>
  <dcterms:modified xsi:type="dcterms:W3CDTF">2020-02-18T10:00:00Z</dcterms:modified>
</cp:coreProperties>
</file>